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4956" w:firstLine="708"/>
        <w:jc w:val="right"/>
        <w:rPr/>
      </w:pPr>
      <w:r>
        <w:rPr/>
        <w:t xml:space="preserve">   </w:t>
      </w:r>
      <w:r>
        <w:rPr>
          <w:rFonts w:cs="Times New Roman" w:ascii="Times New Roman" w:hAnsi="Times New Roman"/>
          <w:b/>
        </w:rPr>
        <w:t>Приложение №8</w:t>
      </w:r>
      <w:r>
        <w:rPr>
          <w:rFonts w:cs="Times New Roman" w:ascii="Times New Roman" w:hAnsi="Times New Roman"/>
        </w:rPr>
        <w:b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ind w:left="708" w:firstLine="708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Заявление о переводе воспитанника в другую группу</w:t>
      </w:r>
    </w:p>
    <w:p>
      <w:pPr>
        <w:pStyle w:val="Normal"/>
        <w:spacing w:before="0" w:after="0"/>
        <w:ind w:left="708" w:firstLine="708"/>
        <w:rPr>
          <w:rFonts w:ascii="Times New Roman" w:hAnsi="Times New Roman" w:cs="Times New Roman"/>
          <w:b/>
          <w:b/>
        </w:rPr>
      </w:pPr>
      <w:bookmarkStart w:id="0" w:name="_GoBack"/>
      <w:bookmarkEnd w:id="0"/>
      <w:r>
        <w:rPr>
          <w:rFonts w:cs="Times New Roman" w:ascii="Times New Roman" w:hAnsi="Times New Roman"/>
          <w:b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Регистрационный номер ____                                           Заведующей ГКДОУ РД  Новоцолодинский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</w:rPr>
        <w:t>от «___» ______20________                                             (ФИО)  д/с «Буратино»  Айгубова Л.Т.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</w:t>
      </w:r>
      <w:r>
        <w:rPr>
          <w:rFonts w:cs="Times New Roman" w:ascii="Times New Roman" w:hAnsi="Times New Roman"/>
        </w:rPr>
        <w:t>от____________________________________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</w:t>
      </w:r>
      <w:r>
        <w:rPr>
          <w:rFonts w:cs="Times New Roman" w:ascii="Times New Roman" w:hAnsi="Times New Roman"/>
          <w:i/>
          <w:sz w:val="18"/>
          <w:szCs w:val="18"/>
        </w:rPr>
        <w:t xml:space="preserve">ФИО родителя (законного представителя)полностью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</w:t>
      </w:r>
      <w:r>
        <w:rPr>
          <w:rFonts w:cs="Times New Roman" w:ascii="Times New Roman" w:hAnsi="Times New Roman"/>
        </w:rPr>
        <w:t>проживающего по адресу: _______________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</w:t>
      </w:r>
      <w:r>
        <w:rPr>
          <w:rFonts w:cs="Times New Roman" w:ascii="Times New Roman" w:hAnsi="Times New Roman"/>
        </w:rPr>
        <w:t>____________________________________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</w:t>
      </w:r>
      <w:r>
        <w:rPr>
          <w:rFonts w:cs="Times New Roman" w:ascii="Times New Roman" w:hAnsi="Times New Roman"/>
        </w:rPr>
        <w:t xml:space="preserve">Телефон: ___________________________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Прошу перевести моего сына/дочь ___________________________________________________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посещающего(ую) группу №_____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</w:rPr>
        <w:t xml:space="preserve">                                                 </w:t>
      </w:r>
      <w:r>
        <w:rPr>
          <w:rFonts w:cs="Times New Roman" w:ascii="Times New Roman" w:hAnsi="Times New Roman"/>
          <w:i/>
          <w:sz w:val="18"/>
          <w:szCs w:val="18"/>
        </w:rPr>
        <w:t xml:space="preserve">( ФИО ребенка полностью, дата рождения)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Обще развивающей направленности в группу №________ обще развивающей направленности.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_____________________________                             __________________________________ 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  <w:t xml:space="preserve">                  </w:t>
      </w:r>
      <w:r>
        <w:rPr>
          <w:rFonts w:cs="Times New Roman" w:ascii="Times New Roman" w:hAnsi="Times New Roman"/>
          <w:i/>
          <w:sz w:val="18"/>
          <w:szCs w:val="18"/>
        </w:rPr>
        <w:t>(Дата)                                                                               (Подпись родителя (законного представитель)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  <w:b/>
          <w:b/>
        </w:rPr>
      </w:pPr>
      <w:r>
        <w:rPr/>
        <w:t xml:space="preserve">   </w:t>
      </w:r>
      <w:r>
        <w:rPr>
          <w:rFonts w:cs="Times New Roman" w:ascii="Times New Roman" w:hAnsi="Times New Roman"/>
          <w:b/>
        </w:rPr>
        <w:t>Приложение №9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 Порядку, утвержденному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приказом ГКДОУ РД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Новоурадинский д/с «Радуга»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от 06.10.2017 №_______О/Д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Уведомление о зачислении воспитанника в принятое ДОУ 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Штамп ДОУ                                  Заведующей: Новоурадинского д/с «Радуга»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Настоящим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уведомляем Вас о том, что________________________________________,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(Ф.И.О. ребенка, число, месяц, год рождения)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зачислен по переводу в ГКДОУ РД Новоурадинский д/с «Радуга» на основании приказа «О зачислении воспитанника в ДОУ в связи с переводом из другого ДОУ»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 ____________№_______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___________________/__________________________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</w:t>
      </w:r>
      <w:r>
        <w:rPr>
          <w:rFonts w:cs="Times New Roman" w:ascii="Times New Roman" w:hAnsi="Times New Roman"/>
          <w:sz w:val="18"/>
          <w:szCs w:val="18"/>
        </w:rPr>
        <w:t xml:space="preserve">(ФИО, подпись заведующего (уполномоченного лица)) </w:t>
        <w:br/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  <w:b/>
          <w:b/>
        </w:rPr>
      </w:pPr>
      <w:r>
        <w:rPr/>
        <w:t xml:space="preserve">   </w:t>
      </w:r>
      <w:r>
        <w:rPr>
          <w:rFonts w:cs="Times New Roman" w:ascii="Times New Roman" w:hAnsi="Times New Roman"/>
          <w:b/>
        </w:rPr>
        <w:t>Приложение №10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 Порядку, утвержденному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приказом ГКДОУ РД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Новоурадинский д/с «Радуга»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от 06.10.2017 №_______О/Д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Заявление об отчислении воспитанника из ДОУ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Регистрационный номер ____                           Заведующей: Новоурадинского д/с «Радуга»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«___» _____ 20____                                                               (ФИО) Гаджимагомедовой Х.Г.</w:t>
      </w:r>
    </w:p>
    <w:p>
      <w:pPr>
        <w:pStyle w:val="Normal"/>
        <w:spacing w:before="0"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>от__________________________________</w:t>
      </w:r>
    </w:p>
    <w:p>
      <w:pPr>
        <w:pStyle w:val="Normal"/>
        <w:spacing w:before="0" w:after="0"/>
        <w:ind w:left="4248" w:firstLine="708"/>
        <w:rPr>
          <w:rFonts w:ascii="Times New Roman" w:hAnsi="Times New Roman" w:cs="Times New Roman"/>
          <w:i/>
          <w:i/>
          <w:sz w:val="18"/>
          <w:szCs w:val="18"/>
        </w:rPr>
      </w:pPr>
      <w:r>
        <w:rPr>
          <w:rFonts w:cs="Times New Roman" w:ascii="Times New Roman" w:hAnsi="Times New Roman"/>
          <w:i/>
          <w:sz w:val="18"/>
          <w:szCs w:val="18"/>
        </w:rPr>
        <w:t xml:space="preserve">ФИО родителя (законного представителя)полностью </w:t>
      </w:r>
    </w:p>
    <w:p>
      <w:pPr>
        <w:pStyle w:val="Normal"/>
        <w:spacing w:before="0" w:after="0"/>
        <w:ind w:left="4248" w:hanging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</w:rPr>
        <w:t>проживающего по адресу</w:t>
      </w:r>
      <w:r>
        <w:rPr>
          <w:rFonts w:cs="Times New Roman" w:ascii="Times New Roman" w:hAnsi="Times New Roman"/>
          <w:sz w:val="24"/>
          <w:szCs w:val="24"/>
        </w:rPr>
        <w:t>: ___________________</w:t>
      </w:r>
      <w:r>
        <w:rPr>
          <w:rFonts w:cs="Times New Roman" w:ascii="Times New Roman" w:hAnsi="Times New Roman"/>
        </w:rPr>
        <w:t xml:space="preserve">      Телефон</w:t>
      </w:r>
      <w:r>
        <w:rPr>
          <w:rFonts w:cs="Times New Roman" w:ascii="Times New Roman" w:hAnsi="Times New Roman"/>
          <w:sz w:val="24"/>
          <w:szCs w:val="24"/>
        </w:rPr>
        <w:t>: _______________________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Заявление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Прошу отчислить с «__» ___ 20___ года моего сына/дочь ___________________________,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(ФИО ребенка полностью, дата рождения)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посещающего(ую)  группу  №_____  обще развивающей  направленности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из  : Новоурадинского д/с «Радуга»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реализующего основную образовательную программу дошкольного образования в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связи с __________________________________________________________________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</w:t>
      </w:r>
      <w:r>
        <w:rPr>
          <w:rFonts w:cs="Times New Roman" w:ascii="Times New Roman" w:hAnsi="Times New Roman"/>
          <w:sz w:val="18"/>
          <w:szCs w:val="18"/>
        </w:rPr>
        <w:t xml:space="preserve">(указать причину отчисления)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_____________________________                           __________________________________ 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(Дата)                                                                                (Подпись родителя (законного представителя))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br/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/>
      </w:pPr>
      <w:r>
        <w:rPr/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  <w:b/>
          <w:b/>
        </w:rPr>
      </w:pPr>
      <w:r>
        <w:rPr/>
        <w:t xml:space="preserve">   </w:t>
      </w:r>
      <w:r>
        <w:rPr>
          <w:rFonts w:cs="Times New Roman" w:ascii="Times New Roman" w:hAnsi="Times New Roman"/>
          <w:b/>
        </w:rPr>
        <w:t>Приложение №11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 Порядку, утвержденному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приказом ГКДОУ РД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Новоурадинский д/с «Радуга»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от 06.10.2017 №_______О/Д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Заявление об отчислении воспитанника из ДОУ в связи с переводом в другое ДОУ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Регистрационный номер ____                         Заведующей: Новоурадинского д/с «Радуга»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«___» _____ 20____                                       (ФИО) Гаджимагомедовой Х.Г.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от_____________________________________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ФИО родителя (законного представителя)полностью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проживающего по адресу: _________________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Телефон: _______________________________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Заявление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Прошу отчислить с «___»_____ 20___ моего сына/дочь _____________________________,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(ФИО ребенка полностью, дата рождения)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Посещающего(ую)  группу  №_____  обще развивающей  направленности  из  Новоурадинского д/с «Радуга»,реализующего  основную  образовательную  программу  дошкольного  образования  в  порядке  перевода  в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_____________________________________________________________________________ </w:t>
      </w:r>
    </w:p>
    <w:p>
      <w:pPr>
        <w:pStyle w:val="Normal"/>
        <w:spacing w:before="0" w:after="0"/>
        <w:ind w:left="1416" w:hanging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(наименование муниципального образовательного учреждения, реализующего основную образовательную программу                дошкольного образования),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расположенное по адресу: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__________________область _______________ район________________населенный пункт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_____________________________       __________________________________ 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(Дата)                                                 (Подпись родителя (законного представителя))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Личное дело</w:t>
      </w:r>
      <w:r>
        <w:rPr>
          <w:rFonts w:cs="Times New Roman" w:ascii="Times New Roman" w:hAnsi="Times New Roman"/>
          <w:sz w:val="24"/>
          <w:szCs w:val="24"/>
        </w:rPr>
        <w:t xml:space="preserve">(направление в ДОУ, заявление о зачислении, договор об образовании, копия свидетельства о  рождении,  согласие  субъекта  персональных  данных  на  обработку  его  ПДн  в  информационных  системах, заявление о предоставлении льготной оплаты, справка или свидетельство о регистрации по месту жительства (форма 8)) (нужное подчеркнуть) </w:t>
      </w:r>
      <w:r>
        <w:rPr>
          <w:rFonts w:cs="Times New Roman" w:ascii="Times New Roman" w:hAnsi="Times New Roman"/>
          <w:b/>
          <w:sz w:val="24"/>
          <w:szCs w:val="24"/>
        </w:rPr>
        <w:t>ребенка получил(а).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«____» ____________ 20______                                      ____________/___________________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(дата)                                                                                  (подпись)                   (расшифровка подписи)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br/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  <w:b/>
          <w:b/>
        </w:rPr>
      </w:pPr>
      <w:r>
        <w:rPr/>
        <w:t xml:space="preserve">   </w:t>
      </w:r>
      <w:r>
        <w:rPr>
          <w:rFonts w:cs="Times New Roman" w:ascii="Times New Roman" w:hAnsi="Times New Roman"/>
          <w:b/>
        </w:rPr>
        <w:t>Приложение №12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 Порядку, утвержденному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приказом ГКДОУ РД </w:t>
      </w:r>
    </w:p>
    <w:p>
      <w:pPr>
        <w:pStyle w:val="Normal"/>
        <w:spacing w:before="0" w:after="0"/>
        <w:ind w:left="5664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Новоурадинский д/с «Радуга»</w:t>
      </w:r>
    </w:p>
    <w:p>
      <w:pPr>
        <w:pStyle w:val="Normal"/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от 06.10.2017 №_______О/Д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Регистрационный номер ____                        Заведующей: Новоурадинского д/с «Радуга»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«___» _____ 20____                                     (ФИО) Гаджимагомедовой Х.Г.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от______________________________________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ФИО родителя (законного представителя)полностью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проживающего по адресу: __________________  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Телефон: ________________________________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Заявление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Прошу  приостановить  образовательные  отношения  и  сохранить  место  за  моим  ребёнком ___________________________, воспитанником группы обще развивающей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18"/>
          <w:szCs w:val="18"/>
        </w:rPr>
        <w:t xml:space="preserve">(ФИО, дата рождения)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направленности по причине____________________________________________________ </w:t>
      </w:r>
      <w:r>
        <w:rPr>
          <w:rFonts w:cs="Times New Roman" w:ascii="Times New Roman" w:hAnsi="Times New Roman"/>
          <w:sz w:val="18"/>
          <w:szCs w:val="18"/>
        </w:rPr>
        <w:t xml:space="preserve">(по состоянию здоровья, временное посещение санатория, дошкольного учреждения присмотра и оздоровления и др.)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 «___» ____________ 20_____ г. по «_____» ________ 20_____г.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«_____»_________ 20____ г.                    ________________/_________________/ 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</w:t>
      </w:r>
      <w:r>
        <w:rPr>
          <w:rFonts w:cs="Times New Roman" w:ascii="Times New Roman" w:hAnsi="Times New Roman"/>
          <w:sz w:val="18"/>
          <w:szCs w:val="18"/>
        </w:rPr>
        <w:t xml:space="preserve">Дата                                                                           подпись                  расшифровка подписи </w:t>
        <w:br/>
      </w:r>
    </w:p>
    <w:tbl>
      <w:tblPr>
        <w:tblStyle w:val="myTableStyle"/>
        <w:tblW w:w="6000" w:type="dxa"/>
        <w:jc w:val="center"/>
        <w:tblInd w:w="0" w:type="dxa"/>
        <w:tblCellMar>
          <w:top w:w="150" w:type="dxa"/>
          <w:left w:w="350" w:type="dxa"/>
          <w:bottom w:w="0" w:type="dxa"/>
          <w:right w:w="350" w:type="dxa"/>
        </w:tblCellMar>
        <w:tblLook w:firstRow="1" w:noVBand="1" w:lastRow="0" w:firstColumn="1" w:lastColumn="0" w:noHBand="0" w:val="04a0"/>
      </w:tblPr>
      <w:tblGrid>
        <w:gridCol w:w="1327"/>
        <w:gridCol w:w="4672"/>
      </w:tblGrid>
      <w:tr>
        <w:trPr/>
        <w:tc>
          <w:tcPr>
            <w:tcW w:w="5999" w:type="dxa"/>
            <w:gridSpan w:val="2"/>
            <w:tcBorders>
              <w:bottom w:val="nil"/>
              <w:right w:val="nil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ДОКУМЕНТ ПОДПИСАН ЭЛЕКТРОННОЙ ПОДПИСЬЮ</w:t>
            </w:r>
          </w:p>
        </w:tc>
      </w:tr>
      <w:tr>
        <w:trPr/>
        <w:tc>
          <w:tcPr>
            <w:tcW w:w="5999" w:type="dxa"/>
            <w:gridSpan w:val="2"/>
            <w:tcBorders>
              <w:top w:val="nil"/>
              <w:bottom w:val="nil"/>
              <w:right w:val="nil"/>
            </w:tcBorders>
            <w:shd w:fill="auto" w:val="clear"/>
            <w:tcMar>
              <w:top w:w="0" w:type="dxa"/>
              <w:left w:w="0" w:type="dxa"/>
              <w:bottom w:w="150" w:type="dxa"/>
              <w:right w:w="0" w:type="dxa"/>
            </w:tcMar>
          </w:tcPr>
          <w:p>
            <w:pPr>
              <w:pStyle w:val="Normal"/>
              <w:shd w:val="clear" w:color="auto" w:fill="000000"/>
              <w:spacing w:lineRule="auto" w:line="240" w:before="50" w:after="50"/>
              <w:jc w:val="center"/>
              <w:rPr>
                <w:b/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СВЕДЕНИЯ О СЕРТИФИКАТЕ ЭП</w:t>
            </w:r>
          </w:p>
        </w:tc>
      </w:tr>
      <w:tr>
        <w:trPr/>
        <w:tc>
          <w:tcPr>
            <w:tcW w:w="1327" w:type="dxa"/>
            <w:tcBorders>
              <w:top w:val="nil"/>
              <w:bottom w:val="nil"/>
              <w:right w:val="nil"/>
            </w:tcBorders>
            <w:shd w:fill="auto" w:val="clear"/>
            <w:tcMar>
              <w:top w:w="0" w:type="dxa"/>
              <w:left w:w="108" w:type="dxa"/>
              <w:righ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Сертификат</w:t>
            </w:r>
          </w:p>
        </w:tc>
        <w:tc>
          <w:tcPr>
            <w:tcW w:w="4672" w:type="dxa"/>
            <w:tcBorders>
              <w:top w:val="nil"/>
              <w:left w:val="nil"/>
              <w:bottom w:val="nil"/>
            </w:tcBorders>
            <w:shd w:fill="auto" w:val="clear"/>
            <w:tcMar>
              <w:top w:w="0" w:type="dxa"/>
              <w:left w:w="108" w:type="dxa"/>
              <w:righ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603332450510203670830559428146817986133868575783</w:t>
            </w:r>
          </w:p>
        </w:tc>
      </w:tr>
      <w:tr>
        <w:trPr/>
        <w:tc>
          <w:tcPr>
            <w:tcW w:w="1327" w:type="dxa"/>
            <w:tcBorders>
              <w:top w:val="nil"/>
              <w:bottom w:val="nil"/>
              <w:right w:val="nil"/>
            </w:tcBorders>
            <w:shd w:fill="auto" w:val="clear"/>
            <w:tcMar>
              <w:top w:w="0" w:type="dxa"/>
              <w:left w:w="108" w:type="dxa"/>
              <w:righ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Владелец</w:t>
            </w:r>
          </w:p>
        </w:tc>
        <w:tc>
          <w:tcPr>
            <w:tcW w:w="4672" w:type="dxa"/>
            <w:tcBorders>
              <w:top w:val="nil"/>
              <w:left w:val="nil"/>
              <w:bottom w:val="nil"/>
            </w:tcBorders>
            <w:shd w:fill="auto" w:val="clear"/>
            <w:tcMar>
              <w:top w:w="0" w:type="dxa"/>
              <w:left w:w="108" w:type="dxa"/>
              <w:righ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Гаджимагомедова Хадижат Гаджимагомедовна</w:t>
            </w:r>
          </w:p>
        </w:tc>
      </w:tr>
      <w:tr>
        <w:trPr/>
        <w:tc>
          <w:tcPr>
            <w:tcW w:w="1327" w:type="dxa"/>
            <w:tcBorders>
              <w:top w:val="nil"/>
              <w:right w:val="nil"/>
            </w:tcBorders>
            <w:shd w:fill="auto" w:val="clear"/>
            <w:tcMar>
              <w:top w:w="0" w:type="dxa"/>
              <w:left w:w="108" w:type="dxa"/>
              <w:righ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Действителен</w:t>
            </w:r>
          </w:p>
        </w:tc>
        <w:tc>
          <w:tcPr>
            <w:tcW w:w="4672" w:type="dxa"/>
            <w:tcBorders>
              <w:top w:val="nil"/>
              <w:left w:val="nil"/>
            </w:tcBorders>
            <w:shd w:fill="auto" w:val="clear"/>
            <w:tcMar>
              <w:top w:w="0" w:type="dxa"/>
              <w:left w:w="108" w:type="dxa"/>
              <w:righ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С 15.05.2021 по 15.05.2022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val="bestFit" w:percent="146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751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efaultParagraphFontPHPDOCX" w:customStyle="1">
    <w:name w:val="Default Paragraph Font PHPDOCX"/>
    <w:uiPriority w:val="1"/>
    <w:semiHidden/>
    <w:unhideWhenUsed/>
    <w:qFormat/>
    <w:rPr/>
  </w:style>
  <w:style w:type="character" w:styleId="TitleCarPHPDOCX" w:customStyle="1">
    <w:name w:val="Title Car PHPDOCX"/>
    <w:basedOn w:val="DefaultParagraphFontPHPDOCX"/>
    <w:link w:val="TitlePHPDOCX"/>
    <w:uiPriority w:val="10"/>
    <w:qFormat/>
    <w:rsid w:val="00df064e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arPHPDOCX" w:customStyle="1">
    <w:name w:val="Subtitle Car PHPDOCX"/>
    <w:basedOn w:val="DefaultParagraphFontPHPDOCX"/>
    <w:link w:val="SubtitlePHPDOCX"/>
    <w:uiPriority w:val="11"/>
    <w:qFormat/>
    <w:rsid w:val="00df064e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AnnotationreferencePHPDOCX" w:customStyle="1">
    <w:name w:val="annotation reference PHPDOCX"/>
    <w:basedOn w:val="DefaultParagraphFontPHPDOCX"/>
    <w:uiPriority w:val="99"/>
    <w:semiHidden/>
    <w:unhideWhenUsed/>
    <w:qFormat/>
    <w:rsid w:val="00e139ea"/>
    <w:rPr>
      <w:sz w:val="16"/>
      <w:szCs w:val="16"/>
    </w:rPr>
  </w:style>
  <w:style w:type="character" w:styleId="CommentTextCharPHPDOCX" w:customStyle="1">
    <w:name w:val="Comment Text Char PHPDOCX"/>
    <w:basedOn w:val="DefaultParagraphFontPHPDOCX"/>
    <w:link w:val="annotationtextPHPDOCX"/>
    <w:uiPriority w:val="99"/>
    <w:semiHidden/>
    <w:qFormat/>
    <w:rsid w:val="00e139ea"/>
    <w:rPr>
      <w:sz w:val="20"/>
      <w:szCs w:val="20"/>
    </w:rPr>
  </w:style>
  <w:style w:type="character" w:styleId="CommentSubjectCharPHPDOCX" w:customStyle="1">
    <w:name w:val="Comment Subject Char PHPDOCX"/>
    <w:basedOn w:val="CommentTextCharPHPDOCX"/>
    <w:link w:val="annotationsubjectPHPDOCX"/>
    <w:uiPriority w:val="99"/>
    <w:semiHidden/>
    <w:qFormat/>
    <w:rsid w:val="00e139ea"/>
    <w:rPr>
      <w:b/>
      <w:bCs/>
      <w:sz w:val="20"/>
      <w:szCs w:val="20"/>
    </w:rPr>
  </w:style>
  <w:style w:type="character" w:styleId="BalloonTextCharPHPDOCX" w:customStyle="1">
    <w:name w:val="Balloon Text Char PHPDOCX"/>
    <w:basedOn w:val="DefaultParagraphFontPHPDOCX"/>
    <w:link w:val="BalloonTextPHPDOCX"/>
    <w:uiPriority w:val="99"/>
    <w:semiHidden/>
    <w:qFormat/>
    <w:rsid w:val="00e139ea"/>
    <w:rPr>
      <w:rFonts w:ascii="Tahoma" w:hAnsi="Tahoma" w:cs="Tahoma"/>
      <w:sz w:val="16"/>
      <w:szCs w:val="16"/>
    </w:rPr>
  </w:style>
  <w:style w:type="character" w:styleId="FootnoteTextCarPHPDOCX" w:customStyle="1">
    <w:name w:val="footnote Text Car PHPDOCX"/>
    <w:basedOn w:val="DefaultParagraphFontPHPDOCX"/>
    <w:link w:val="footnoteTextPHPDOCX"/>
    <w:uiPriority w:val="99"/>
    <w:semiHidden/>
    <w:qFormat/>
    <w:rsid w:val="006e0fda"/>
    <w:rPr>
      <w:sz w:val="20"/>
      <w:szCs w:val="20"/>
    </w:rPr>
  </w:style>
  <w:style w:type="character" w:styleId="FootnoteReferencePHPDOCX" w:customStyle="1">
    <w:name w:val="foot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styleId="EndnoteTextCarPHPDOCX" w:customStyle="1">
    <w:name w:val="endnote Text Car PHPDOCX"/>
    <w:basedOn w:val="DefaultParagraphFontPHPDOCX"/>
    <w:link w:val="endnoteTextPHPDOCX"/>
    <w:uiPriority w:val="99"/>
    <w:semiHidden/>
    <w:qFormat/>
    <w:rsid w:val="006e0fda"/>
    <w:rPr>
      <w:sz w:val="20"/>
      <w:szCs w:val="20"/>
    </w:rPr>
  </w:style>
  <w:style w:type="character" w:styleId="EndnoteReferencePHPDOCX" w:customStyle="1">
    <w:name w:val="end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PHPDOCX" w:customStyle="1">
    <w:name w:val="List Paragraph PHPDOCX"/>
    <w:uiPriority w:val="34"/>
    <w:qFormat/>
    <w:rsid w:val="00df064e"/>
    <w:pPr>
      <w:widowControl/>
      <w:bidi w:val="0"/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PHPDOCX" w:customStyle="1">
    <w:name w:val="Title PHPDOCX"/>
    <w:link w:val="TitleCarPHPDOCX"/>
    <w:uiPriority w:val="10"/>
    <w:qFormat/>
    <w:rsid w:val="00df064e"/>
    <w:pPr>
      <w:widowControl/>
      <w:pBdr>
        <w:bottom w:val="single" w:sz="8" w:space="4" w:color="4F81BD"/>
      </w:pBdr>
      <w:bidi w:val="0"/>
      <w:spacing w:lineRule="auto" w:line="240" w:before="0" w:after="300"/>
      <w:contextualSpacing/>
      <w:jc w:val="left"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  <w:lang w:val="ru-RU" w:eastAsia="en-US" w:bidi="ar-SA"/>
    </w:rPr>
  </w:style>
  <w:style w:type="paragraph" w:styleId="SubtitlePHPDOCX" w:customStyle="1">
    <w:name w:val="Subtitle PHPDOCX"/>
    <w:link w:val="SubtitleCarPHPDOCX"/>
    <w:uiPriority w:val="11"/>
    <w:qFormat/>
    <w:rsid w:val="00df064e"/>
    <w:pPr>
      <w:widowControl/>
      <w:bidi w:val="0"/>
      <w:spacing w:lineRule="auto" w:line="276" w:before="0" w:after="200"/>
      <w:jc w:val="left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kern w:val="0"/>
      <w:sz w:val="24"/>
      <w:szCs w:val="24"/>
      <w:lang w:val="ru-RU" w:eastAsia="en-US" w:bidi="ar-SA"/>
    </w:rPr>
  </w:style>
  <w:style w:type="paragraph" w:styleId="AnnotationtextPHPDOCX" w:customStyle="1">
    <w:name w:val="annotation text PHPDOCX"/>
    <w:link w:val="CommentTextCharPHPDOCX"/>
    <w:uiPriority w:val="99"/>
    <w:semiHidden/>
    <w:unhideWhenUsed/>
    <w:qFormat/>
    <w:rsid w:val="00e139ea"/>
    <w:pPr>
      <w:widowControl/>
      <w:bidi w:val="0"/>
      <w:spacing w:lineRule="auto" w:line="240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AnnotationsubjectPHPDOCX" w:customStyle="1">
    <w:name w:val="annotation subject PHPDOCX"/>
    <w:basedOn w:val="AnnotationtextPHPDOCX"/>
    <w:next w:val="AnnotationtextPHPDOCX"/>
    <w:link w:val="CommentSubjectCharPHPDOCX"/>
    <w:uiPriority w:val="99"/>
    <w:semiHidden/>
    <w:unhideWhenUsed/>
    <w:qFormat/>
    <w:rsid w:val="00e139ea"/>
    <w:pPr/>
    <w:rPr>
      <w:b/>
      <w:bCs/>
    </w:rPr>
  </w:style>
  <w:style w:type="paragraph" w:styleId="BalloonTextPHPDOCX" w:customStyle="1">
    <w:name w:val="Balloon Text PHPDOCX"/>
    <w:link w:val="BalloonTextCharPHPDOCX"/>
    <w:uiPriority w:val="99"/>
    <w:semiHidden/>
    <w:unhideWhenUsed/>
    <w:qFormat/>
    <w:rsid w:val="00e139ea"/>
    <w:pPr>
      <w:widowControl/>
      <w:bidi w:val="0"/>
      <w:spacing w:lineRule="auto" w:line="240" w:before="0" w:after="0"/>
      <w:jc w:val="left"/>
    </w:pPr>
    <w:rPr>
      <w:rFonts w:ascii="Tahoma" w:hAnsi="Tahoma" w:cs="Tahoma" w:eastAsia="Calibri" w:eastAsiaTheme="minorHAnsi"/>
      <w:color w:val="auto"/>
      <w:kern w:val="0"/>
      <w:sz w:val="16"/>
      <w:szCs w:val="16"/>
      <w:lang w:val="ru-RU" w:eastAsia="en-US" w:bidi="ar-SA"/>
    </w:rPr>
  </w:style>
  <w:style w:type="paragraph" w:styleId="FootnoteTextPHPDOCX" w:customStyle="1">
    <w:name w:val="footnote Text PHPDOCX"/>
    <w:link w:val="footnoteTextCarPHPDOCX"/>
    <w:uiPriority w:val="99"/>
    <w:semiHidden/>
    <w:unhideWhenUsed/>
    <w:qFormat/>
    <w:rsid w:val="006e0fd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EndnoteTextPHPDOCX" w:customStyle="1">
    <w:name w:val="endnote Text PHPDOCX"/>
    <w:link w:val="endnoteTextCarPHPDOCX"/>
    <w:uiPriority w:val="99"/>
    <w:semiHidden/>
    <w:unhideWhenUsed/>
    <w:qFormat/>
    <w:rsid w:val="006e0fd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yTableStyle">
    <w:name w:val="myTableStyle"/>
    <w:tblPr>
      <w:tblBorders>
        <w:top w:val="single" w:color="000000" w:sz="16" w:space="0"/>
        <w:left w:val="single" w:color="000000" w:sz="16" w:space="0"/>
        <w:bottom w:val="single" w:color="000000" w:sz="16" w:space="0"/>
        <w:right w:val="single" w:color="000000" w:sz="16" w:space="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Neat_Office/6.2.8.2$Windows_x86 LibreOffice_project/</Application>
  <Pages>5</Pages>
  <Words>501</Words>
  <Characters>4635</Characters>
  <CharactersWithSpaces>7886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2018-12-08T08:32:00Z</dcterms:created>
  <dc:creator>User</dc:creator>
  <dc:description/>
  <dc:language>ru-RU</dc:language>
  <cp:lastModifiedBy/>
  <cp:lastPrinted>2018-12-08T09:16:00Z</cp:lastPrinted>
  <dcterms:modified xsi:type="dcterms:W3CDTF">2024-11-27T14:43:03Z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