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10620" w:hanging="0"/>
        <w:jc w:val="right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 xml:space="preserve">Приложение №3 </w:t>
      </w:r>
    </w:p>
    <w:p>
      <w:pPr>
        <w:pStyle w:val="Normal"/>
        <w:spacing w:before="0" w:after="0"/>
        <w:ind w:left="10620" w:hanging="0"/>
        <w:rPr>
          <w:rFonts w:ascii="Times New Roman" w:hAnsi="Times New Roman" w:cs="Times New Roman"/>
        </w:rPr>
      </w:pPr>
      <w:r>
        <w:rPr/>
      </w:r>
    </w:p>
    <w:p>
      <w:pPr>
        <w:pStyle w:val="Normal"/>
        <w:spacing w:before="0" w:after="0"/>
        <w:ind w:left="10620" w:hanging="0"/>
        <w:rPr>
          <w:rFonts w:ascii="Times New Roman" w:hAnsi="Times New Roman" w:cs="Times New Roman"/>
        </w:rPr>
      </w:pPr>
      <w:r>
        <w:rPr/>
      </w:r>
    </w:p>
    <w:p>
      <w:pPr>
        <w:pStyle w:val="Normal"/>
        <w:spacing w:before="0" w:after="0"/>
        <w:ind w:left="10620" w:hanging="0"/>
        <w:rPr>
          <w:rFonts w:ascii="Times New Roman" w:hAnsi="Times New Roman" w:cs="Times New Roman"/>
        </w:rPr>
      </w:pPr>
      <w:r>
        <w:rPr/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</w:rPr>
        <w:br/>
        <w:t xml:space="preserve">                                                                 </w:t>
      </w:r>
      <w:r>
        <w:rPr/>
        <w:t xml:space="preserve"> </w:t>
      </w:r>
      <w:r>
        <w:rPr>
          <w:rFonts w:cs="Times New Roman" w:ascii="Times New Roman" w:hAnsi="Times New Roman"/>
          <w:b/>
        </w:rPr>
        <w:t xml:space="preserve">Журнал регистрации заявлений родителей о приеме ребенка в ДОУ </w:t>
        <w:br/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ind w:left="6372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ind w:left="6372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Style w:val="a3"/>
        <w:tblpPr w:bottomFromText="0" w:horzAnchor="margin" w:leftFromText="180" w:rightFromText="180" w:tblpX="0" w:tblpXSpec="center" w:tblpY="3481" w:topFromText="0" w:vertAnchor="page"/>
        <w:tblW w:w="14425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1133"/>
        <w:gridCol w:w="2610"/>
        <w:gridCol w:w="2351"/>
        <w:gridCol w:w="1134"/>
        <w:gridCol w:w="850"/>
        <w:gridCol w:w="849"/>
        <w:gridCol w:w="850"/>
        <w:gridCol w:w="424"/>
        <w:gridCol w:w="425"/>
        <w:gridCol w:w="3"/>
        <w:gridCol w:w="1414"/>
        <w:gridCol w:w="3"/>
        <w:gridCol w:w="1703"/>
      </w:tblGrid>
      <w:tr>
        <w:trPr>
          <w:trHeight w:val="1443" w:hRule="atLeast"/>
        </w:trPr>
        <w:tc>
          <w:tcPr>
            <w:tcW w:w="6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№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11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Дата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Приема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заявления</w:t>
            </w:r>
          </w:p>
        </w:tc>
        <w:tc>
          <w:tcPr>
            <w:tcW w:w="26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     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Ф.И.О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    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Родителей              (законных представителей</w:t>
            </w:r>
            <w:r>
              <w:rPr>
                <w:rFonts w:cs="Times New Roman" w:ascii="Times New Roman" w:hAnsi="Times New Roman"/>
              </w:rPr>
              <w:t>)</w:t>
            </w:r>
          </w:p>
        </w:tc>
        <w:tc>
          <w:tcPr>
            <w:tcW w:w="23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 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  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Ф.И.О.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 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ребенка</w:t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  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Дата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Рождения</w:t>
            </w:r>
          </w:p>
        </w:tc>
        <w:tc>
          <w:tcPr>
            <w:tcW w:w="3401" w:type="dxa"/>
            <w:gridSpan w:val="6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                 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        </w:t>
            </w:r>
            <w:r>
              <w:rPr/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Перечень представленных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           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документов родителя                              (законного представителя)</w:t>
            </w:r>
          </w:p>
        </w:tc>
        <w:tc>
          <w:tcPr>
            <w:tcW w:w="141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Подпись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Родителя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(законного представителя)</w:t>
            </w:r>
          </w:p>
        </w:tc>
        <w:tc>
          <w:tcPr>
            <w:tcW w:w="17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</w:rPr>
              <w:t>Подпись ответственного принявшего документы</w:t>
            </w:r>
          </w:p>
        </w:tc>
      </w:tr>
      <w:tr>
        <w:trPr>
          <w:trHeight w:val="1939" w:hRule="exact"/>
          <w:cantSplit w:val="true"/>
        </w:trPr>
        <w:tc>
          <w:tcPr>
            <w:tcW w:w="6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3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850" w:type="dxa"/>
            <w:tcBorders/>
            <w:shd w:fill="auto" w:val="clear"/>
            <w:textDirection w:val="btLr"/>
          </w:tcPr>
          <w:p>
            <w:pPr>
              <w:pStyle w:val="Normal"/>
              <w:spacing w:lineRule="auto" w:line="240" w:before="0" w:after="0"/>
              <w:ind w:left="113" w:right="113" w:hang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Копия свидетельства рождения</w:t>
            </w:r>
          </w:p>
        </w:tc>
        <w:tc>
          <w:tcPr>
            <w:tcW w:w="849" w:type="dxa"/>
            <w:tcBorders/>
            <w:shd w:fill="auto" w:val="clear"/>
            <w:textDirection w:val="btLr"/>
          </w:tcPr>
          <w:p>
            <w:pPr>
              <w:pStyle w:val="Normal"/>
              <w:spacing w:lineRule="auto" w:line="240" w:before="0" w:after="0"/>
              <w:ind w:left="113" w:right="113" w:hang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Свидетельство о регистрации ребенка на закрепленной территории</w:t>
            </w:r>
          </w:p>
        </w:tc>
        <w:tc>
          <w:tcPr>
            <w:tcW w:w="850" w:type="dxa"/>
            <w:tcBorders/>
            <w:shd w:fill="auto" w:val="clear"/>
            <w:textDirection w:val="btLr"/>
          </w:tcPr>
          <w:p>
            <w:pPr>
              <w:pStyle w:val="Normal"/>
              <w:spacing w:lineRule="auto" w:line="240" w:before="0" w:after="0"/>
              <w:ind w:left="113" w:right="113" w:hang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Заявление родителей (законных  представителей )</w:t>
            </w:r>
          </w:p>
        </w:tc>
        <w:tc>
          <w:tcPr>
            <w:tcW w:w="424" w:type="dxa"/>
            <w:tcBorders/>
            <w:shd w:fill="auto" w:val="clear"/>
            <w:textDirection w:val="btLr"/>
          </w:tcPr>
          <w:p>
            <w:pPr>
              <w:pStyle w:val="Normal"/>
              <w:spacing w:lineRule="auto" w:line="240" w:before="0" w:after="0"/>
              <w:ind w:left="113" w:right="113" w:hang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направление</w:t>
            </w:r>
          </w:p>
        </w:tc>
        <w:tc>
          <w:tcPr>
            <w:tcW w:w="425" w:type="dxa"/>
            <w:tcBorders/>
            <w:shd w:fill="auto" w:val="clear"/>
            <w:textDirection w:val="btLr"/>
          </w:tcPr>
          <w:p>
            <w:pPr>
              <w:pStyle w:val="Normal"/>
              <w:spacing w:lineRule="auto" w:line="240" w:before="0" w:after="0"/>
              <w:ind w:left="113" w:right="113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иное</w:t>
            </w:r>
          </w:p>
        </w:tc>
        <w:tc>
          <w:tcPr>
            <w:tcW w:w="141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06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spacing w:before="0" w:after="0"/>
        <w:ind w:left="6372" w:hanging="0"/>
        <w:rPr/>
      </w:pPr>
      <w:r>
        <w:rPr/>
      </w:r>
    </w:p>
    <w:sectPr>
      <w:type w:val="nextPage"/>
      <w:pgSz w:orient="landscape" w:w="16838" w:h="11906"/>
      <w:pgMar w:left="1134" w:right="1134" w:header="0" w:top="851" w:footer="0" w:bottom="85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06c6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DefaultParagraphFontPHPDOCX" w:customStyle="1">
    <w:name w:val="Default Paragraph Font PHPDOCX"/>
    <w:uiPriority w:val="1"/>
    <w:semiHidden/>
    <w:unhideWhenUsed/>
    <w:qFormat/>
    <w:rPr/>
  </w:style>
  <w:style w:type="character" w:styleId="TitleCarPHPDOCX" w:customStyle="1">
    <w:name w:val="Title Car PHPDOCX"/>
    <w:basedOn w:val="DefaultParagraphFontPHPDOCX"/>
    <w:link w:val="TitlePHPDOCX"/>
    <w:uiPriority w:val="10"/>
    <w:qFormat/>
    <w:rsid w:val="00df064e"/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SubtitleCarPHPDOCX" w:customStyle="1">
    <w:name w:val="Subtitle Car PHPDOCX"/>
    <w:basedOn w:val="DefaultParagraphFontPHPDOCX"/>
    <w:link w:val="SubtitlePHPDOCX"/>
    <w:uiPriority w:val="11"/>
    <w:qFormat/>
    <w:rsid w:val="00df064e"/>
    <w:rPr>
      <w:rFonts w:ascii="Cambria" w:hAnsi="Cambria"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AnnotationreferencePHPDOCX" w:customStyle="1">
    <w:name w:val="annotation reference PHPDOCX"/>
    <w:basedOn w:val="DefaultParagraphFontPHPDOCX"/>
    <w:uiPriority w:val="99"/>
    <w:semiHidden/>
    <w:unhideWhenUsed/>
    <w:qFormat/>
    <w:rsid w:val="00e139ea"/>
    <w:rPr>
      <w:sz w:val="16"/>
      <w:szCs w:val="16"/>
    </w:rPr>
  </w:style>
  <w:style w:type="character" w:styleId="CommentTextCharPHPDOCX" w:customStyle="1">
    <w:name w:val="Comment Text Char PHPDOCX"/>
    <w:basedOn w:val="DefaultParagraphFontPHPDOCX"/>
    <w:link w:val="annotationtextPHPDOCX"/>
    <w:uiPriority w:val="99"/>
    <w:semiHidden/>
    <w:qFormat/>
    <w:rsid w:val="00e139ea"/>
    <w:rPr>
      <w:sz w:val="20"/>
      <w:szCs w:val="20"/>
    </w:rPr>
  </w:style>
  <w:style w:type="character" w:styleId="CommentSubjectCharPHPDOCX" w:customStyle="1">
    <w:name w:val="Comment Subject Char PHPDOCX"/>
    <w:basedOn w:val="CommentTextCharPHPDOCX"/>
    <w:link w:val="annotationsubjectPHPDOCX"/>
    <w:uiPriority w:val="99"/>
    <w:semiHidden/>
    <w:qFormat/>
    <w:rsid w:val="00e139ea"/>
    <w:rPr>
      <w:b/>
      <w:bCs/>
      <w:sz w:val="20"/>
      <w:szCs w:val="20"/>
    </w:rPr>
  </w:style>
  <w:style w:type="character" w:styleId="BalloonTextCharPHPDOCX" w:customStyle="1">
    <w:name w:val="Balloon Text Char PHPDOCX"/>
    <w:basedOn w:val="DefaultParagraphFontPHPDOCX"/>
    <w:link w:val="BalloonTextPHPDOCX"/>
    <w:uiPriority w:val="99"/>
    <w:semiHidden/>
    <w:qFormat/>
    <w:rsid w:val="00e139ea"/>
    <w:rPr>
      <w:rFonts w:ascii="Tahoma" w:hAnsi="Tahoma" w:cs="Tahoma"/>
      <w:sz w:val="16"/>
      <w:szCs w:val="16"/>
    </w:rPr>
  </w:style>
  <w:style w:type="character" w:styleId="FootnoteTextCarPHPDOCX" w:customStyle="1">
    <w:name w:val="footnote Text Car PHPDOCX"/>
    <w:basedOn w:val="DefaultParagraphFontPHPDOCX"/>
    <w:link w:val="footnoteTextPHPDOCX"/>
    <w:uiPriority w:val="99"/>
    <w:semiHidden/>
    <w:qFormat/>
    <w:rsid w:val="006e0fda"/>
    <w:rPr>
      <w:sz w:val="20"/>
      <w:szCs w:val="20"/>
    </w:rPr>
  </w:style>
  <w:style w:type="character" w:styleId="FootnoteReferencePHPDOCX" w:customStyle="1">
    <w:name w:val="footnote Reference PHPDOCX"/>
    <w:basedOn w:val="DefaultParagraphFontPHPDOCX"/>
    <w:uiPriority w:val="99"/>
    <w:semiHidden/>
    <w:unhideWhenUsed/>
    <w:qFormat/>
    <w:rsid w:val="006e0fda"/>
    <w:rPr>
      <w:vertAlign w:val="superscript"/>
    </w:rPr>
  </w:style>
  <w:style w:type="character" w:styleId="EndnoteTextCarPHPDOCX" w:customStyle="1">
    <w:name w:val="endnote Text Car PHPDOCX"/>
    <w:basedOn w:val="DefaultParagraphFontPHPDOCX"/>
    <w:link w:val="endnoteTextPHPDOCX"/>
    <w:uiPriority w:val="99"/>
    <w:semiHidden/>
    <w:qFormat/>
    <w:rsid w:val="006e0fda"/>
    <w:rPr>
      <w:sz w:val="20"/>
      <w:szCs w:val="20"/>
    </w:rPr>
  </w:style>
  <w:style w:type="character" w:styleId="EndnoteReferencePHPDOCX" w:customStyle="1">
    <w:name w:val="endnote Reference PHPDOCX"/>
    <w:basedOn w:val="DefaultParagraphFontPHPDOCX"/>
    <w:uiPriority w:val="99"/>
    <w:semiHidden/>
    <w:unhideWhenUsed/>
    <w:qFormat/>
    <w:rsid w:val="006e0fda"/>
    <w:rPr>
      <w:vertAlign w:val="superscript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ListParagraphPHPDOCX" w:customStyle="1">
    <w:name w:val="List Paragraph PHPDOCX"/>
    <w:uiPriority w:val="34"/>
    <w:qFormat/>
    <w:rsid w:val="00df064e"/>
    <w:pPr>
      <w:widowControl/>
      <w:bidi w:val="0"/>
      <w:spacing w:lineRule="auto" w:line="276" w:before="0" w:after="200"/>
      <w:ind w:left="720" w:hanging="0"/>
      <w:contextualSpacing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PHPDOCX" w:customStyle="1">
    <w:name w:val="Title PHPDOCX"/>
    <w:link w:val="TitleCarPHPDOCX"/>
    <w:uiPriority w:val="10"/>
    <w:qFormat/>
    <w:rsid w:val="00df064e"/>
    <w:pPr>
      <w:widowControl/>
      <w:pBdr>
        <w:bottom w:val="single" w:sz="8" w:space="4" w:color="4F81BD"/>
      </w:pBdr>
      <w:bidi w:val="0"/>
      <w:spacing w:lineRule="auto" w:line="240" w:before="0" w:after="300"/>
      <w:contextualSpacing/>
      <w:jc w:val="left"/>
    </w:pPr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  <w:lang w:val="ru-RU" w:eastAsia="en-US" w:bidi="ar-SA"/>
    </w:rPr>
  </w:style>
  <w:style w:type="paragraph" w:styleId="SubtitlePHPDOCX" w:customStyle="1">
    <w:name w:val="Subtitle PHPDOCX"/>
    <w:link w:val="SubtitleCarPHPDOCX"/>
    <w:uiPriority w:val="11"/>
    <w:qFormat/>
    <w:rsid w:val="00df064e"/>
    <w:pPr>
      <w:widowControl/>
      <w:bidi w:val="0"/>
      <w:spacing w:lineRule="auto" w:line="276" w:before="0" w:after="200"/>
      <w:jc w:val="left"/>
    </w:pPr>
    <w:rPr>
      <w:rFonts w:ascii="Cambria" w:hAnsi="Cambria" w:eastAsia="" w:cs="" w:asciiTheme="majorHAnsi" w:cstheme="majorBidi" w:eastAsiaTheme="majorEastAsia" w:hAnsiTheme="majorHAnsi"/>
      <w:i/>
      <w:iCs/>
      <w:color w:val="4F81BD" w:themeColor="accent1"/>
      <w:spacing w:val="15"/>
      <w:kern w:val="0"/>
      <w:sz w:val="24"/>
      <w:szCs w:val="24"/>
      <w:lang w:val="ru-RU" w:eastAsia="en-US" w:bidi="ar-SA"/>
    </w:rPr>
  </w:style>
  <w:style w:type="paragraph" w:styleId="AnnotationtextPHPDOCX" w:customStyle="1">
    <w:name w:val="annotation text PHPDOCX"/>
    <w:link w:val="CommentTextCharPHPDOCX"/>
    <w:uiPriority w:val="99"/>
    <w:semiHidden/>
    <w:unhideWhenUsed/>
    <w:qFormat/>
    <w:rsid w:val="00e139ea"/>
    <w:pPr>
      <w:widowControl/>
      <w:bidi w:val="0"/>
      <w:spacing w:lineRule="auto" w:line="240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0"/>
      <w:lang w:val="ru-RU" w:eastAsia="en-US" w:bidi="ar-SA"/>
    </w:rPr>
  </w:style>
  <w:style w:type="paragraph" w:styleId="AnnotationsubjectPHPDOCX" w:customStyle="1">
    <w:name w:val="annotation subject PHPDOCX"/>
    <w:basedOn w:val="AnnotationtextPHPDOCX"/>
    <w:next w:val="AnnotationtextPHPDOCX"/>
    <w:link w:val="CommentSubjectCharPHPDOCX"/>
    <w:uiPriority w:val="99"/>
    <w:semiHidden/>
    <w:unhideWhenUsed/>
    <w:qFormat/>
    <w:rsid w:val="00e139ea"/>
    <w:pPr/>
    <w:rPr>
      <w:b/>
      <w:bCs/>
    </w:rPr>
  </w:style>
  <w:style w:type="paragraph" w:styleId="BalloonTextPHPDOCX" w:customStyle="1">
    <w:name w:val="Balloon Text PHPDOCX"/>
    <w:link w:val="BalloonTextCharPHPDOCX"/>
    <w:uiPriority w:val="99"/>
    <w:semiHidden/>
    <w:unhideWhenUsed/>
    <w:qFormat/>
    <w:rsid w:val="00e139ea"/>
    <w:pPr>
      <w:widowControl/>
      <w:bidi w:val="0"/>
      <w:spacing w:lineRule="auto" w:line="240" w:before="0" w:after="0"/>
      <w:jc w:val="left"/>
    </w:pPr>
    <w:rPr>
      <w:rFonts w:ascii="Tahoma" w:hAnsi="Tahoma" w:cs="Tahoma" w:eastAsia="Calibri" w:eastAsiaTheme="minorHAnsi"/>
      <w:color w:val="auto"/>
      <w:kern w:val="0"/>
      <w:sz w:val="16"/>
      <w:szCs w:val="16"/>
      <w:lang w:val="ru-RU" w:eastAsia="en-US" w:bidi="ar-SA"/>
    </w:rPr>
  </w:style>
  <w:style w:type="paragraph" w:styleId="FootnoteTextPHPDOCX" w:customStyle="1">
    <w:name w:val="footnote Text PHPDOCX"/>
    <w:link w:val="footnoteTextCarPHPDOCX"/>
    <w:uiPriority w:val="99"/>
    <w:semiHidden/>
    <w:unhideWhenUsed/>
    <w:qFormat/>
    <w:rsid w:val="006e0fda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0"/>
      <w:lang w:val="ru-RU" w:eastAsia="en-US" w:bidi="ar-SA"/>
    </w:rPr>
  </w:style>
  <w:style w:type="paragraph" w:styleId="EndnoteTextPHPDOCX" w:customStyle="1">
    <w:name w:val="endnote Text PHPDOCX"/>
    <w:link w:val="endnoteTextCarPHPDOCX"/>
    <w:uiPriority w:val="99"/>
    <w:semiHidden/>
    <w:unhideWhenUsed/>
    <w:qFormat/>
    <w:rsid w:val="006e0fda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0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9e347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yTableStyle">
    <w:name w:val="myTableStyle"/>
    <w:tblPr>
      <w:tblBorders>
        <w:top w:val="single" w:color="000000" w:sz="16" w:space="0"/>
        <w:left w:val="single" w:color="000000" w:sz="16" w:space="0"/>
        <w:bottom w:val="single" w:color="000000" w:sz="16" w:space="0"/>
        <w:right w:val="single" w:color="000000" w:sz="16" w:space="0"/>
        <w:insideH w:val="nil"/>
        <w:insideV w:val="nil"/>
      </w:tblBorders>
      <w:tblCellMar>
        <w:top w:w="0" w:type="dxa"/>
        <w:left w:w="150" w:type="dxa"/>
        <w:bottom w:w="0" w:type="dxa"/>
        <w:right w:w="15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EF374A-6F2A-4A6A-B0AE-5410BBFC5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Application>Neat_Office/6.2.8.2$Windows_x86 LibreOffice_project/</Application>
  <Pages>1</Pages>
  <Words>55</Words>
  <Characters>433</Characters>
  <CharactersWithSpaces>652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2018-09-06T11:19:00Z</dcterms:created>
  <dc:creator>User</dc:creator>
  <dc:description/>
  <dc:language>ru-RU</dc:language>
  <cp:lastModifiedBy/>
  <cp:lastPrinted>2018-12-08T08:16:00Z</cp:lastPrinted>
  <dcterms:modified xsi:type="dcterms:W3CDTF">2024-11-27T14:39:25Z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